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-343535</wp:posOffset>
            </wp:positionH>
            <wp:positionV relativeFrom="paragraph">
              <wp:posOffset>-419735</wp:posOffset>
            </wp:positionV>
            <wp:extent cx="2767061" cy="975360"/>
            <wp:effectExtent l="0" t="0" r="0" b="0"/>
            <wp:wrapNone/>
            <wp:docPr id="2124822044" name="Obraz 2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822044" name="Obraz 2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46" cy="98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4"/>
        </w:rPr>
      </w:pP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4"/>
        </w:rPr>
      </w:pP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4"/>
        </w:rPr>
      </w:pPr>
    </w:p>
    <w:p w:rsidR="00D05870" w:rsidRP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8"/>
          <w:szCs w:val="28"/>
        </w:rPr>
      </w:pPr>
      <w:r w:rsidRPr="00D05870">
        <w:rPr>
          <w:rFonts w:ascii="Times New Roman" w:eastAsia="Times New Roman" w:hAnsi="Times New Roman"/>
          <w:b/>
          <w:color w:val="404040"/>
          <w:sz w:val="28"/>
          <w:szCs w:val="28"/>
        </w:rPr>
        <w:t xml:space="preserve">KWESTIONARIUSZ  DLA KANDYDATÓW </w:t>
      </w:r>
    </w:p>
    <w:p w:rsidR="00D05870" w:rsidRP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8"/>
          <w:szCs w:val="28"/>
        </w:rPr>
      </w:pPr>
      <w:r w:rsidRPr="00D05870">
        <w:rPr>
          <w:rFonts w:ascii="Times New Roman" w:eastAsia="Times New Roman" w:hAnsi="Times New Roman"/>
          <w:b/>
          <w:color w:val="404040"/>
          <w:sz w:val="28"/>
          <w:szCs w:val="28"/>
        </w:rPr>
        <w:t xml:space="preserve">DO </w:t>
      </w:r>
      <w:r w:rsidR="0077551E">
        <w:rPr>
          <w:rFonts w:ascii="Times New Roman" w:eastAsia="Times New Roman" w:hAnsi="Times New Roman"/>
          <w:b/>
          <w:color w:val="404040"/>
          <w:sz w:val="28"/>
          <w:szCs w:val="28"/>
        </w:rPr>
        <w:t>KLAS PIERWSZYCH ROK SZKOLNY 2025/2026</w:t>
      </w: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color w:val="404040"/>
          <w:sz w:val="24"/>
        </w:rPr>
      </w:pPr>
    </w:p>
    <w:p w:rsidR="00D05870" w:rsidRDefault="00D05870" w:rsidP="00D05870">
      <w:pPr>
        <w:spacing w:line="247" w:lineRule="exact"/>
        <w:rPr>
          <w:rFonts w:ascii="Times New Roman" w:eastAsia="Times New Roman" w:hAnsi="Times New Roman"/>
        </w:rPr>
      </w:pPr>
    </w:p>
    <w:p w:rsidR="00D05870" w:rsidRDefault="00D05870" w:rsidP="00D05870">
      <w:pPr>
        <w:numPr>
          <w:ilvl w:val="0"/>
          <w:numId w:val="1"/>
        </w:num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DANE OSOBOWE</w:t>
      </w:r>
    </w:p>
    <w:p w:rsidR="00D05870" w:rsidRDefault="00D05870" w:rsidP="00D05870">
      <w:pPr>
        <w:spacing w:line="0" w:lineRule="atLeast"/>
        <w:ind w:left="1120"/>
        <w:rPr>
          <w:rFonts w:ascii="Times New Roman" w:eastAsia="Times New Roman" w:hAnsi="Times New Roman"/>
          <w:b/>
          <w:sz w:val="24"/>
        </w:rPr>
      </w:pPr>
    </w:p>
    <w:p w:rsidR="00D05870" w:rsidRDefault="00D05870" w:rsidP="00D05870">
      <w:pPr>
        <w:spacing w:line="0" w:lineRule="atLeast"/>
        <w:ind w:left="1120"/>
        <w:rPr>
          <w:rFonts w:ascii="Times New Roman" w:eastAsia="Times New Roman" w:hAnsi="Times New Roman"/>
          <w:b/>
          <w:sz w:val="24"/>
        </w:rPr>
      </w:pPr>
    </w:p>
    <w:p w:rsidR="00D05870" w:rsidRDefault="00D05870" w:rsidP="00D05870">
      <w:pPr>
        <w:spacing w:line="29" w:lineRule="exact"/>
        <w:rPr>
          <w:rFonts w:ascii="Times New Roman" w:eastAsia="Times New Roman" w:hAnsi="Times New Roman"/>
        </w:rPr>
      </w:pP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………………...................................................................................................</w:t>
      </w: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iCs/>
          <w:sz w:val="16"/>
        </w:rPr>
      </w:pPr>
      <w:r>
        <w:rPr>
          <w:rFonts w:ascii="Times New Roman" w:eastAsia="Times New Roman" w:hAnsi="Times New Roman"/>
          <w:iCs/>
          <w:sz w:val="16"/>
        </w:rPr>
        <w:t>(</w:t>
      </w:r>
      <w:r w:rsidRPr="00235540">
        <w:rPr>
          <w:rFonts w:ascii="Times New Roman" w:eastAsia="Times New Roman" w:hAnsi="Times New Roman"/>
          <w:iCs/>
          <w:sz w:val="16"/>
        </w:rPr>
        <w:t>imię/imiona i nazwisko</w:t>
      </w:r>
      <w:r>
        <w:rPr>
          <w:rFonts w:ascii="Times New Roman" w:eastAsia="Times New Roman" w:hAnsi="Times New Roman"/>
          <w:iCs/>
          <w:sz w:val="16"/>
        </w:rPr>
        <w:t xml:space="preserve"> kandydata)</w:t>
      </w:r>
    </w:p>
    <w:p w:rsidR="00D05870" w:rsidRPr="00235540" w:rsidRDefault="00D05870" w:rsidP="00D05870">
      <w:pPr>
        <w:spacing w:line="0" w:lineRule="atLeast"/>
        <w:jc w:val="center"/>
        <w:rPr>
          <w:rFonts w:ascii="Times New Roman" w:eastAsia="Times New Roman" w:hAnsi="Times New Roman"/>
          <w:iCs/>
          <w:sz w:val="16"/>
        </w:rPr>
      </w:pPr>
    </w:p>
    <w:p w:rsidR="00D05870" w:rsidRDefault="00D05870" w:rsidP="00D05870">
      <w:pPr>
        <w:spacing w:line="109" w:lineRule="exact"/>
        <w:rPr>
          <w:rFonts w:ascii="Times New Roman" w:eastAsia="Times New Roman" w:hAnsi="Times New Roman"/>
        </w:rPr>
      </w:pP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sz w:val="24"/>
        </w:rPr>
        <w:t>PESEL:</w:t>
      </w:r>
      <w:r>
        <w:rPr>
          <w:rFonts w:ascii="Times New Roman" w:eastAsia="Times New Roman" w:hAnsi="Times New Roman"/>
          <w:sz w:val="40"/>
        </w:rPr>
        <w:t xml:space="preserve"> </w:t>
      </w:r>
      <w:r w:rsidRPr="00235540">
        <w:rPr>
          <w:rFonts w:ascii="Times New Roman" w:eastAsia="Times New Roman" w:hAnsi="Times New Roman"/>
          <w:b/>
          <w:sz w:val="32"/>
          <w:szCs w:val="32"/>
        </w:rPr>
        <w:t>………………………........</w:t>
      </w: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b/>
          <w:sz w:val="40"/>
        </w:rPr>
      </w:pP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Urodzony (a)  ……………………………………..</w:t>
      </w: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sz w:val="16"/>
          <w:szCs w:val="16"/>
        </w:rPr>
      </w:pPr>
      <w:r w:rsidRPr="00235540">
        <w:rPr>
          <w:rFonts w:ascii="Times New Roman" w:eastAsia="Times New Roman" w:hAnsi="Times New Roman"/>
          <w:sz w:val="16"/>
          <w:szCs w:val="16"/>
        </w:rPr>
        <w:t>(dzień – miesiąc-rok)</w:t>
      </w: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</w:p>
    <w:p w:rsidR="00D05870" w:rsidRDefault="00D05870" w:rsidP="00D05870">
      <w:pPr>
        <w:spacing w:line="0" w:lineRule="atLeast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w …………………………….., województwo………………………………. .</w:t>
      </w:r>
    </w:p>
    <w:p w:rsidR="00D05870" w:rsidRDefault="00D05870" w:rsidP="00D05870">
      <w:pPr>
        <w:spacing w:line="0" w:lineRule="atLeast"/>
        <w:ind w:left="1440" w:firstLine="720"/>
        <w:rPr>
          <w:rFonts w:ascii="Times New Roman" w:eastAsia="Times New Roman" w:hAnsi="Times New Roman"/>
          <w:sz w:val="16"/>
          <w:szCs w:val="16"/>
        </w:rPr>
      </w:pPr>
      <w:r w:rsidRPr="00235540">
        <w:rPr>
          <w:rFonts w:ascii="Times New Roman" w:eastAsia="Times New Roman" w:hAnsi="Times New Roman"/>
          <w:sz w:val="16"/>
          <w:szCs w:val="16"/>
        </w:rPr>
        <w:t>(miejsce urodzenia)</w:t>
      </w:r>
    </w:p>
    <w:p w:rsidR="00D05870" w:rsidRDefault="00D05870" w:rsidP="00D05870">
      <w:pPr>
        <w:spacing w:line="0" w:lineRule="atLeast"/>
        <w:ind w:left="1440" w:firstLine="720"/>
        <w:rPr>
          <w:rFonts w:ascii="Times New Roman" w:eastAsia="Times New Roman" w:hAnsi="Times New Roman"/>
          <w:sz w:val="16"/>
          <w:szCs w:val="16"/>
        </w:rPr>
      </w:pPr>
    </w:p>
    <w:p w:rsidR="00D05870" w:rsidRPr="00235540" w:rsidRDefault="00D05870" w:rsidP="00D05870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 w:rsidRPr="00235540">
        <w:rPr>
          <w:rFonts w:ascii="Times New Roman" w:eastAsia="Times New Roman" w:hAnsi="Times New Roman"/>
          <w:sz w:val="24"/>
          <w:szCs w:val="24"/>
        </w:rPr>
        <w:t xml:space="preserve">Imiona i nazwiska rodziców (prawnych opiekunów): ojca </w:t>
      </w:r>
      <w:r w:rsidRPr="00235540">
        <w:rPr>
          <w:rFonts w:ascii="Times New Roman" w:eastAsia="Times New Roman" w:hAnsi="Times New Roman"/>
        </w:rPr>
        <w:t>(prawnego opiekuna)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35540">
        <w:rPr>
          <w:rFonts w:ascii="Times New Roman" w:eastAsia="Times New Roman" w:hAnsi="Times New Roman"/>
          <w:sz w:val="24"/>
          <w:szCs w:val="24"/>
        </w:rPr>
        <w:t>……………</w:t>
      </w:r>
      <w:r>
        <w:rPr>
          <w:rFonts w:ascii="Times New Roman" w:eastAsia="Times New Roman" w:hAnsi="Times New Roman"/>
          <w:sz w:val="24"/>
          <w:szCs w:val="24"/>
        </w:rPr>
        <w:t xml:space="preserve">………… </w:t>
      </w:r>
      <w:r w:rsidR="008E37EC">
        <w:rPr>
          <w:rFonts w:ascii="Times New Roman" w:eastAsia="Times New Roman" w:hAnsi="Times New Roman"/>
          <w:sz w:val="24"/>
          <w:szCs w:val="24"/>
        </w:rPr>
        <w:t>……………………………..</w:t>
      </w:r>
      <w:r w:rsidRPr="00235540">
        <w:rPr>
          <w:rFonts w:ascii="Times New Roman" w:eastAsia="Times New Roman" w:hAnsi="Times New Roman"/>
          <w:sz w:val="24"/>
          <w:szCs w:val="24"/>
        </w:rPr>
        <w:t xml:space="preserve">matki </w:t>
      </w:r>
      <w:r w:rsidRPr="00235540">
        <w:rPr>
          <w:rFonts w:ascii="Times New Roman" w:eastAsia="Times New Roman" w:hAnsi="Times New Roman"/>
        </w:rPr>
        <w:t>(prawnej opiekunki)</w:t>
      </w:r>
      <w:r w:rsidRPr="00235540">
        <w:rPr>
          <w:rFonts w:ascii="Times New Roman" w:eastAsia="Times New Roman" w:hAnsi="Times New Roman"/>
          <w:sz w:val="24"/>
          <w:szCs w:val="24"/>
        </w:rPr>
        <w:t>……………………………………………</w:t>
      </w:r>
      <w:r w:rsidR="008E37EC">
        <w:rPr>
          <w:rFonts w:ascii="Times New Roman" w:eastAsia="Times New Roman" w:hAnsi="Times New Roman"/>
          <w:sz w:val="24"/>
          <w:szCs w:val="24"/>
        </w:rPr>
        <w:t>…...</w:t>
      </w: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Adres zamieszkania kandydata </w:t>
      </w:r>
      <w:r w:rsidRPr="00B16872">
        <w:rPr>
          <w:rFonts w:ascii="Times New Roman" w:eastAsia="Times New Roman" w:hAnsi="Times New Roman"/>
        </w:rPr>
        <w:t>(ulica/miejscowość/nr domu/nr mieszkania)</w:t>
      </w:r>
      <w:r>
        <w:rPr>
          <w:rFonts w:ascii="Times New Roman" w:eastAsia="Times New Roman" w:hAnsi="Times New Roman"/>
          <w:sz w:val="24"/>
          <w:szCs w:val="24"/>
        </w:rPr>
        <w:t xml:space="preserve"> …………………………………..……………………………………………………………………..</w:t>
      </w: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kod pocztowy …..-…………… poczta ……………………………..  gmina ……………………….</w:t>
      </w: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Numer telefonu rodzica/prawnego opiekuna: ………………………………………………………..</w:t>
      </w: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Adres email kandydata: ………………………………………………………………………………</w:t>
      </w: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Ukończona przez kandydata szkoła podstawowa: </w:t>
      </w:r>
    </w:p>
    <w:p w:rsidR="00D05870" w:rsidRDefault="00D05870" w:rsidP="00D05870">
      <w:pPr>
        <w:jc w:val="center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  <w:r w:rsidRPr="00D05870">
        <w:rPr>
          <w:rFonts w:ascii="Times New Roman" w:eastAsia="Times New Roman" w:hAnsi="Times New Roman"/>
          <w:sz w:val="16"/>
          <w:szCs w:val="16"/>
        </w:rPr>
        <w:t xml:space="preserve">(nazwa i dokładny adres szkoły) </w:t>
      </w:r>
    </w:p>
    <w:p w:rsidR="00D05870" w:rsidRDefault="00D05870" w:rsidP="00D05870">
      <w:pPr>
        <w:jc w:val="center"/>
        <w:rPr>
          <w:rFonts w:ascii="Times New Roman" w:eastAsia="Times New Roman" w:hAnsi="Times New Roman"/>
          <w:sz w:val="16"/>
          <w:szCs w:val="16"/>
        </w:rPr>
      </w:pPr>
    </w:p>
    <w:p w:rsidR="00D05870" w:rsidRDefault="00D05870" w:rsidP="00D05870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5870" w:rsidRDefault="00D05870" w:rsidP="00D05870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D05870" w:rsidRDefault="00D05870" w:rsidP="00D05870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D05870" w:rsidRDefault="00D05870" w:rsidP="00D058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……………………………………….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…………………………………..</w:t>
      </w:r>
    </w:p>
    <w:p w:rsidR="00D05870" w:rsidRPr="00D05870" w:rsidRDefault="00D05870" w:rsidP="00D05870">
      <w:pPr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                           </w:t>
      </w:r>
      <w:r w:rsidRPr="00D05870">
        <w:rPr>
          <w:rFonts w:ascii="Times New Roman" w:eastAsia="Times New Roman" w:hAnsi="Times New Roman"/>
          <w:sz w:val="16"/>
          <w:szCs w:val="16"/>
        </w:rPr>
        <w:t>(Data i miejscowość)</w:t>
      </w:r>
      <w:r w:rsidRPr="00D05870">
        <w:rPr>
          <w:rFonts w:ascii="Times New Roman" w:eastAsia="Times New Roman" w:hAnsi="Times New Roman"/>
          <w:sz w:val="16"/>
          <w:szCs w:val="16"/>
        </w:rPr>
        <w:tab/>
      </w:r>
      <w:r w:rsidRPr="00D05870">
        <w:rPr>
          <w:rFonts w:ascii="Times New Roman" w:eastAsia="Times New Roman" w:hAnsi="Times New Roman"/>
          <w:sz w:val="16"/>
          <w:szCs w:val="16"/>
        </w:rPr>
        <w:tab/>
      </w:r>
      <w:r w:rsidRPr="00D05870"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</w:r>
      <w:r>
        <w:rPr>
          <w:rFonts w:ascii="Times New Roman" w:eastAsia="Times New Roman" w:hAnsi="Times New Roman"/>
          <w:sz w:val="16"/>
          <w:szCs w:val="16"/>
        </w:rPr>
        <w:tab/>
        <w:t xml:space="preserve">              </w:t>
      </w:r>
      <w:r w:rsidRPr="00D05870">
        <w:rPr>
          <w:rFonts w:ascii="Times New Roman" w:eastAsia="Times New Roman" w:hAnsi="Times New Roman"/>
          <w:sz w:val="16"/>
          <w:szCs w:val="16"/>
        </w:rPr>
        <w:t>(Podpis</w:t>
      </w:r>
      <w:r w:rsidR="001664F6">
        <w:rPr>
          <w:rFonts w:ascii="Times New Roman" w:eastAsia="Times New Roman" w:hAnsi="Times New Roman"/>
          <w:sz w:val="16"/>
          <w:szCs w:val="16"/>
        </w:rPr>
        <w:t xml:space="preserve"> </w:t>
      </w:r>
      <w:r w:rsidRPr="00D05870">
        <w:rPr>
          <w:rFonts w:ascii="Times New Roman" w:eastAsia="Times New Roman" w:hAnsi="Times New Roman"/>
          <w:sz w:val="16"/>
          <w:szCs w:val="16"/>
        </w:rPr>
        <w:t xml:space="preserve"> rodzica/prawnego opiekuna)</w:t>
      </w: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16"/>
          <w:szCs w:val="16"/>
        </w:rPr>
      </w:pP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16"/>
          <w:szCs w:val="16"/>
        </w:rPr>
      </w:pP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16"/>
          <w:szCs w:val="16"/>
        </w:rPr>
      </w:pPr>
    </w:p>
    <w:p w:rsidR="00D05870" w:rsidRDefault="00D05870" w:rsidP="00D05870">
      <w:pPr>
        <w:spacing w:line="480" w:lineRule="auto"/>
        <w:rPr>
          <w:rFonts w:ascii="Times New Roman" w:eastAsia="Times New Roman" w:hAnsi="Times New Roman"/>
          <w:sz w:val="16"/>
          <w:szCs w:val="16"/>
        </w:rPr>
      </w:pPr>
    </w:p>
    <w:p w:rsidR="003C7D7E" w:rsidRPr="0077551E" w:rsidRDefault="00A92ED9" w:rsidP="0077551E">
      <w:pPr>
        <w:spacing w:line="480" w:lineRule="auto"/>
        <w:rPr>
          <w:rFonts w:ascii="Times New Roman" w:eastAsia="Times New Roman" w:hAnsi="Times New Roman"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3701366</wp:posOffset>
            </wp:positionH>
            <wp:positionV relativeFrom="paragraph">
              <wp:posOffset>-400001</wp:posOffset>
            </wp:positionV>
            <wp:extent cx="2590800" cy="913230"/>
            <wp:effectExtent l="19050" t="0" r="0" b="0"/>
            <wp:wrapNone/>
            <wp:docPr id="1571979645" name="Obraz 3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979645" name="Obraz 3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9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C7D7E" w:rsidRDefault="003C7D7E" w:rsidP="00832E09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C7D7E" w:rsidRDefault="003C7D7E" w:rsidP="00832E09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C7D7E" w:rsidRDefault="003C7D7E" w:rsidP="00832E09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2E09" w:rsidRPr="00832E09" w:rsidRDefault="00832E09" w:rsidP="00832E09">
      <w:pPr>
        <w:spacing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832E09">
        <w:rPr>
          <w:rFonts w:ascii="Times New Roman" w:eastAsia="Times New Roman" w:hAnsi="Times New Roman"/>
          <w:sz w:val="24"/>
          <w:szCs w:val="24"/>
        </w:rPr>
        <w:t>Wyrażam</w:t>
      </w:r>
      <w:r w:rsidRPr="00832E09">
        <w:rPr>
          <w:rFonts w:ascii="Times New Roman" w:eastAsia="Times New Roman" w:hAnsi="Times New Roman"/>
          <w:sz w:val="24"/>
          <w:szCs w:val="24"/>
          <w:vertAlign w:val="superscript"/>
        </w:rPr>
        <w:t>*</w:t>
      </w:r>
      <w:r w:rsidRPr="00832E09">
        <w:rPr>
          <w:rFonts w:ascii="Times New Roman" w:eastAsia="Times New Roman" w:hAnsi="Times New Roman"/>
          <w:sz w:val="24"/>
          <w:szCs w:val="24"/>
        </w:rPr>
        <w:t>/nie wyrażam</w:t>
      </w:r>
      <w:r w:rsidRPr="00832E09">
        <w:rPr>
          <w:rFonts w:ascii="Times New Roman" w:eastAsia="Times New Roman" w:hAnsi="Times New Roman"/>
          <w:sz w:val="24"/>
          <w:szCs w:val="24"/>
          <w:vertAlign w:val="superscript"/>
        </w:rPr>
        <w:t>*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 xml:space="preserve">   </w:t>
      </w:r>
      <w:r w:rsidRPr="00832E09">
        <w:rPr>
          <w:rFonts w:ascii="Times New Roman" w:eastAsia="Times New Roman" w:hAnsi="Times New Roman"/>
          <w:sz w:val="24"/>
          <w:szCs w:val="24"/>
        </w:rPr>
        <w:t>zgody na przetwarzanie danych osobowych mojego dziecka dla potrzeb niezbędnych do realizacji procesu rekrutacji i edukacji zgodnie z Rozporządzeniem Parlamentu Europejskiego i Rady (UE) 2016/679 z dnia 27 kwietnia 2016 r. w sprawie ochrony osób fizycznych w związku z przetwarzaniem danych osobowych i w sprawie swobodnego przepływu takich danych oraz uchylenia dyrektywy 95/46/WE.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832E09">
        <w:rPr>
          <w:rFonts w:ascii="Times New Roman" w:eastAsia="Times New Roman" w:hAnsi="Times New Roman"/>
          <w:sz w:val="24"/>
          <w:szCs w:val="24"/>
        </w:rPr>
        <w:t>(4.5.2016 L 119/38 Dziennik Urzędowy Unii Europejskiej PL).</w:t>
      </w:r>
    </w:p>
    <w:p w:rsidR="00832E09" w:rsidRDefault="00832E09" w:rsidP="00832E09">
      <w:pPr>
        <w:rPr>
          <w:rFonts w:ascii="Times New Roman" w:eastAsia="Times New Roman" w:hAnsi="Times New Roman"/>
          <w:sz w:val="24"/>
          <w:szCs w:val="24"/>
        </w:rPr>
      </w:pPr>
    </w:p>
    <w:p w:rsidR="00832E09" w:rsidRDefault="00832E09" w:rsidP="00832E09">
      <w:pPr>
        <w:rPr>
          <w:rFonts w:ascii="Times New Roman" w:eastAsia="Times New Roman" w:hAnsi="Times New Roman"/>
          <w:sz w:val="24"/>
          <w:szCs w:val="24"/>
        </w:rPr>
      </w:pPr>
    </w:p>
    <w:p w:rsidR="00832E09" w:rsidRDefault="00832E09" w:rsidP="00832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………………………………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…………………………………………</w:t>
      </w:r>
    </w:p>
    <w:p w:rsidR="00832E09" w:rsidRPr="001664F6" w:rsidRDefault="00832E09" w:rsidP="00832E09">
      <w:pPr>
        <w:rPr>
          <w:rFonts w:ascii="Times New Roman" w:eastAsia="Times New Roman" w:hAnsi="Times New Roman"/>
          <w:i/>
          <w:iCs/>
        </w:rPr>
      </w:pPr>
      <w:r>
        <w:rPr>
          <w:rFonts w:ascii="Times New Roman" w:eastAsia="Times New Roman" w:hAnsi="Times New Roman"/>
          <w:i/>
          <w:iCs/>
        </w:rPr>
        <w:t xml:space="preserve">            </w:t>
      </w:r>
      <w:r w:rsidRPr="001664F6">
        <w:rPr>
          <w:rFonts w:ascii="Times New Roman" w:eastAsia="Times New Roman" w:hAnsi="Times New Roman"/>
          <w:i/>
          <w:iCs/>
        </w:rPr>
        <w:t>(Miejscowość, data)</w:t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>
        <w:rPr>
          <w:rFonts w:ascii="Times New Roman" w:eastAsia="Times New Roman" w:hAnsi="Times New Roman"/>
          <w:i/>
          <w:iCs/>
        </w:rPr>
        <w:t xml:space="preserve">          </w:t>
      </w:r>
      <w:r w:rsidRPr="001664F6">
        <w:rPr>
          <w:rFonts w:ascii="Times New Roman" w:eastAsia="Times New Roman" w:hAnsi="Times New Roman"/>
          <w:i/>
          <w:iCs/>
        </w:rPr>
        <w:t>(Podpis rodzica/prawnego opiekuna)</w:t>
      </w:r>
    </w:p>
    <w:p w:rsidR="00832E09" w:rsidRDefault="00832E09" w:rsidP="00832E09">
      <w:pPr>
        <w:spacing w:line="48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FF0C8D" w:rsidRPr="0077551E" w:rsidRDefault="00832E09" w:rsidP="0077551E">
      <w:pPr>
        <w:spacing w:line="48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*</w:t>
      </w:r>
      <w:r w:rsidRPr="008E37EC">
        <w:rPr>
          <w:rFonts w:ascii="Times New Roman" w:eastAsia="Times New Roman" w:hAnsi="Times New Roman"/>
          <w:i/>
          <w:iCs/>
          <w:sz w:val="24"/>
          <w:szCs w:val="24"/>
        </w:rPr>
        <w:t>Niepotrzebne skreślić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</w:p>
    <w:p w:rsidR="00FF0C8D" w:rsidRPr="0077551E" w:rsidRDefault="00FF0C8D" w:rsidP="0077551E">
      <w:pPr>
        <w:spacing w:line="0" w:lineRule="atLeast"/>
        <w:ind w:right="60"/>
        <w:jc w:val="center"/>
        <w:rPr>
          <w:rFonts w:ascii="Times New Roman" w:eastAsia="Times New Roman" w:hAnsi="Times New Roman"/>
          <w:b/>
          <w:color w:val="404040"/>
          <w:sz w:val="24"/>
          <w:szCs w:val="24"/>
        </w:rPr>
      </w:pPr>
      <w:r w:rsidRPr="00FF0C8D">
        <w:rPr>
          <w:rFonts w:ascii="Times New Roman" w:eastAsia="Times New Roman" w:hAnsi="Times New Roman"/>
          <w:b/>
          <w:color w:val="404040"/>
          <w:sz w:val="24"/>
          <w:szCs w:val="24"/>
        </w:rPr>
        <w:t>KLAUZULA INFORMACYJNA DLA RODZICÓW/OPIEKUNÓW</w:t>
      </w:r>
    </w:p>
    <w:p w:rsidR="00FF0C8D" w:rsidRDefault="00FF0C8D" w:rsidP="00FF0C8D">
      <w:pPr>
        <w:spacing w:line="208" w:lineRule="exact"/>
        <w:rPr>
          <w:rFonts w:ascii="Times New Roman" w:eastAsia="Times New Roman" w:hAnsi="Times New Roman"/>
          <w:sz w:val="24"/>
        </w:rPr>
      </w:pPr>
    </w:p>
    <w:p w:rsidR="00FF0C8D" w:rsidRPr="00FF0C8D" w:rsidRDefault="00FF0C8D" w:rsidP="00FF0C8D">
      <w:pPr>
        <w:spacing w:line="235" w:lineRule="auto"/>
        <w:ind w:right="100"/>
        <w:jc w:val="both"/>
        <w:rPr>
          <w:rFonts w:ascii="Times New Roman" w:eastAsia="Times New Roman" w:hAnsi="Times New Roman"/>
        </w:rPr>
      </w:pPr>
      <w:r w:rsidRPr="00FF0C8D">
        <w:rPr>
          <w:rFonts w:ascii="Times New Roman" w:eastAsia="Times New Roman" w:hAnsi="Times New Roman"/>
        </w:rPr>
        <w:t>Zgodnie z art.13 Rozporządzenia Parlamentu Europejskiego i Rady (UE) 2016/6</w:t>
      </w:r>
      <w:r w:rsidR="0077551E">
        <w:rPr>
          <w:rFonts w:ascii="Times New Roman" w:eastAsia="Times New Roman" w:hAnsi="Times New Roman"/>
        </w:rPr>
        <w:t>79 z dnia 27 kwietnia 2016 r. w </w:t>
      </w:r>
      <w:r w:rsidRPr="00FF0C8D">
        <w:rPr>
          <w:rFonts w:ascii="Times New Roman" w:eastAsia="Times New Roman" w:hAnsi="Times New Roman"/>
        </w:rPr>
        <w:t>sprawie ochrony osób fizycznych w związku z przetwarzaniem danych osobowych i w sprawie swobodnego przepływu takich danych oraz uchylenia dyrektywy 95/46/WE. (4.5.2016 L 119/38 Dziennik Urzędowy Unii Europejskiej PL) Informujemy, że:</w:t>
      </w:r>
    </w:p>
    <w:p w:rsidR="00FF0C8D" w:rsidRPr="00FF0C8D" w:rsidRDefault="00FF0C8D" w:rsidP="00FF0C8D">
      <w:pPr>
        <w:spacing w:line="2" w:lineRule="exact"/>
        <w:jc w:val="both"/>
        <w:rPr>
          <w:rFonts w:ascii="Times New Roman" w:eastAsia="Times New Roman" w:hAnsi="Times New Roman"/>
        </w:rPr>
      </w:pPr>
    </w:p>
    <w:p w:rsidR="00FF0C8D" w:rsidRPr="003C7D7E" w:rsidRDefault="00FF0C8D" w:rsidP="00FF0C8D">
      <w:pPr>
        <w:numPr>
          <w:ilvl w:val="1"/>
          <w:numId w:val="4"/>
        </w:numPr>
        <w:tabs>
          <w:tab w:val="left" w:pos="570"/>
        </w:tabs>
        <w:spacing w:line="228" w:lineRule="auto"/>
        <w:ind w:left="720" w:right="140" w:hanging="342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Administratorem danych osobowych uczniów i rodziców/opiekunów jest Zespół Szkół Zawodowych                                 w Ozorkowie</w:t>
      </w:r>
    </w:p>
    <w:p w:rsidR="00FF0C8D" w:rsidRPr="003C7D7E" w:rsidRDefault="00FF0C8D" w:rsidP="00FF0C8D">
      <w:pPr>
        <w:spacing w:line="1" w:lineRule="exact"/>
        <w:jc w:val="both"/>
        <w:rPr>
          <w:rFonts w:ascii="Times New Roman" w:eastAsia="Times New Roman" w:hAnsi="Times New Roman"/>
        </w:rPr>
      </w:pPr>
    </w:p>
    <w:p w:rsidR="00FF0C8D" w:rsidRPr="003C7D7E" w:rsidRDefault="00FF0C8D" w:rsidP="00FF0C8D">
      <w:pPr>
        <w:numPr>
          <w:ilvl w:val="0"/>
          <w:numId w:val="5"/>
        </w:numPr>
        <w:tabs>
          <w:tab w:val="left" w:pos="555"/>
        </w:tabs>
        <w:spacing w:line="229" w:lineRule="auto"/>
        <w:ind w:left="720" w:right="280" w:hanging="357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Kontakt z Inspektorem Ochrony Danych w Zespole Szkół Zawodowych w Ozorkowie możliwy jest pod adresem e-mail: biuro@doradcaido.pl</w:t>
      </w:r>
    </w:p>
    <w:p w:rsidR="00FF0C8D" w:rsidRPr="003C7D7E" w:rsidRDefault="00FF0C8D" w:rsidP="00FF0C8D">
      <w:pPr>
        <w:spacing w:line="1" w:lineRule="exact"/>
        <w:jc w:val="both"/>
        <w:rPr>
          <w:rFonts w:ascii="Times New Roman" w:eastAsia="Times New Roman" w:hAnsi="Times New Roman"/>
        </w:rPr>
      </w:pPr>
    </w:p>
    <w:p w:rsidR="00FF0C8D" w:rsidRPr="003C7D7E" w:rsidRDefault="00FF0C8D" w:rsidP="00FF0C8D">
      <w:pPr>
        <w:spacing w:line="228" w:lineRule="auto"/>
        <w:ind w:left="720" w:hanging="359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3 ) Dane osobowe uczniów i rodziców/opiekunów będą przetwarzane na podstawie art. 6 ust. 1 lit. a, b, c ogólnego rozporządzenia j/w o ochronie danych w celu realizacji zadań ustawowych, określonych w ustawie – Prawo Oświatowe z dnia 14 grudnia 2016 r. (tekst jednolity Dz. U. z 2018 r., poz. 996) oraz Ustawy o systemie oświaty z dnia 7 września 1991 r. (tekst jednolity Dz. U. z 2017 r., poz. 2198) w celu realizacji statutowych zadań dydaktycznych, wychowawczych i opiekuńczych szkoły.</w:t>
      </w:r>
    </w:p>
    <w:p w:rsidR="00FF0C8D" w:rsidRPr="003C7D7E" w:rsidRDefault="00FF0C8D" w:rsidP="00FF0C8D">
      <w:pPr>
        <w:spacing w:line="2" w:lineRule="exact"/>
        <w:jc w:val="both"/>
        <w:rPr>
          <w:rFonts w:ascii="Times New Roman" w:eastAsia="Times New Roman" w:hAnsi="Times New Roman"/>
        </w:rPr>
      </w:pPr>
    </w:p>
    <w:p w:rsidR="00FF0C8D" w:rsidRPr="003C7D7E" w:rsidRDefault="00FF0C8D" w:rsidP="00FF0C8D">
      <w:pPr>
        <w:spacing w:line="229" w:lineRule="auto"/>
        <w:ind w:left="720" w:hanging="359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4 ) Dane osobowe uczniów i rodziców/opiekunów przechowywane będą przez okresy określone w Jednolitym Rzeczowym Wykazie Akt Zespołu Szkół Zawodowych w Ozorkowie zatwierdzonym przez Państwowe Archiwum w Łodzi.</w:t>
      </w:r>
    </w:p>
    <w:p w:rsidR="00FF0C8D" w:rsidRPr="003C7D7E" w:rsidRDefault="00FF0C8D" w:rsidP="00FF0C8D">
      <w:pPr>
        <w:numPr>
          <w:ilvl w:val="0"/>
          <w:numId w:val="6"/>
        </w:numPr>
        <w:tabs>
          <w:tab w:val="left" w:pos="555"/>
        </w:tabs>
        <w:spacing w:line="229" w:lineRule="auto"/>
        <w:ind w:left="720" w:right="120" w:hanging="357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Uczniowie i rodzice/opiekunowie mają prawo do żądania od administratora dostępu do danych osobowych, prawo do ich sprostowania, usunięcia lub ograniczenia przetwarzania.</w:t>
      </w:r>
    </w:p>
    <w:p w:rsidR="00FF0C8D" w:rsidRPr="003C7D7E" w:rsidRDefault="00FF0C8D" w:rsidP="00FF0C8D">
      <w:pPr>
        <w:numPr>
          <w:ilvl w:val="0"/>
          <w:numId w:val="6"/>
        </w:numPr>
        <w:tabs>
          <w:tab w:val="left" w:pos="555"/>
        </w:tabs>
        <w:spacing w:line="230" w:lineRule="auto"/>
        <w:ind w:left="720" w:right="40" w:hanging="357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Uczniom i rodzicom/opiekunom przysługuje prawo wniesienia skargi do organu nadzorczego, tj. Prezesa Urzędu Ochrony danych osobowych.</w:t>
      </w:r>
    </w:p>
    <w:p w:rsidR="00FF0C8D" w:rsidRPr="003C7D7E" w:rsidRDefault="00FF0C8D" w:rsidP="00FF0C8D">
      <w:pPr>
        <w:numPr>
          <w:ilvl w:val="0"/>
          <w:numId w:val="6"/>
        </w:numPr>
        <w:tabs>
          <w:tab w:val="left" w:pos="570"/>
        </w:tabs>
        <w:spacing w:line="227" w:lineRule="auto"/>
        <w:ind w:left="720" w:hanging="357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Podanie danych osobowych jest wymogiem ustawowym i jest obowiązkowe ze względu na przepisy prawa oświatowego j/w i jest niezbędne do realizacji właściwego przeprowadzenia postępowania rekrutacyjnego oraz postępowania uzupełniającego, a także składania dokumentów szkół ponadgimnazjalnych (Zarządzenie                          nr 4/2023 Łódzkiego Kuratora Oświaty z dnia 23 stycznia 2023 r.). W przypadku nie podania tych danych, ich wypełnienie jest niemożliwe.</w:t>
      </w:r>
    </w:p>
    <w:p w:rsidR="00FF0C8D" w:rsidRPr="003C7D7E" w:rsidRDefault="00FF0C8D" w:rsidP="00FF0C8D">
      <w:pPr>
        <w:spacing w:line="1" w:lineRule="exact"/>
        <w:jc w:val="both"/>
        <w:rPr>
          <w:rFonts w:ascii="Times New Roman" w:eastAsia="Times New Roman" w:hAnsi="Times New Roman"/>
        </w:rPr>
      </w:pPr>
    </w:p>
    <w:p w:rsidR="00FF0C8D" w:rsidRPr="003C7D7E" w:rsidRDefault="00FF0C8D" w:rsidP="00FF0C8D">
      <w:pPr>
        <w:numPr>
          <w:ilvl w:val="0"/>
          <w:numId w:val="6"/>
        </w:numPr>
        <w:tabs>
          <w:tab w:val="left" w:pos="615"/>
        </w:tabs>
        <w:spacing w:line="233" w:lineRule="auto"/>
        <w:ind w:left="720" w:hanging="357"/>
        <w:jc w:val="both"/>
        <w:rPr>
          <w:rFonts w:ascii="Times New Roman" w:eastAsia="Times New Roman" w:hAnsi="Times New Roman"/>
        </w:rPr>
      </w:pPr>
      <w:r w:rsidRPr="003C7D7E">
        <w:rPr>
          <w:rFonts w:ascii="Times New Roman" w:eastAsia="Times New Roman" w:hAnsi="Times New Roman"/>
        </w:rPr>
        <w:t>W pozostałym zakresie dane osobowe uczniów i ich rodziców/opiekunów mogą być przetwarzane na podstawie udzielonej przez nich zgody lub na podstawie innych przesłanek dopuszczalności przetwarzania wskazanych                 w art. 6 i 9 RODO.</w:t>
      </w:r>
    </w:p>
    <w:p w:rsidR="00FF0C8D" w:rsidRPr="003C7D7E" w:rsidRDefault="00FF0C8D" w:rsidP="00FF0C8D">
      <w:pPr>
        <w:spacing w:line="1" w:lineRule="exact"/>
        <w:jc w:val="both"/>
        <w:rPr>
          <w:rFonts w:ascii="Times New Roman" w:eastAsia="Times New Roman" w:hAnsi="Times New Roman"/>
        </w:rPr>
      </w:pPr>
    </w:p>
    <w:p w:rsidR="00FF0C8D" w:rsidRPr="0077551E" w:rsidRDefault="00FF0C8D" w:rsidP="0077551E">
      <w:pPr>
        <w:numPr>
          <w:ilvl w:val="0"/>
          <w:numId w:val="6"/>
        </w:numPr>
        <w:tabs>
          <w:tab w:val="left" w:pos="603"/>
        </w:tabs>
        <w:spacing w:line="235" w:lineRule="auto"/>
        <w:ind w:left="720" w:hanging="357"/>
        <w:jc w:val="both"/>
        <w:rPr>
          <w:rFonts w:ascii="Times New Roman" w:eastAsia="Times New Roman" w:hAnsi="Times New Roman"/>
          <w:sz w:val="19"/>
        </w:rPr>
      </w:pPr>
      <w:r w:rsidRPr="003C7D7E">
        <w:rPr>
          <w:rFonts w:ascii="Times New Roman" w:eastAsia="Times New Roman" w:hAnsi="Times New Roman"/>
        </w:rPr>
        <w:t>Odbiorcami</w:t>
      </w:r>
      <w:r w:rsidRPr="00FF0C8D">
        <w:rPr>
          <w:rFonts w:ascii="Times New Roman" w:eastAsia="Times New Roman" w:hAnsi="Times New Roman"/>
        </w:rPr>
        <w:t xml:space="preserve"> danych osobowych będą podmioty do tego uprawnione na podstawie przepisów prawa, bądź </w:t>
      </w:r>
      <w:r>
        <w:rPr>
          <w:rFonts w:ascii="Times New Roman" w:eastAsia="Times New Roman" w:hAnsi="Times New Roman"/>
        </w:rPr>
        <w:t xml:space="preserve">                               </w:t>
      </w:r>
      <w:r w:rsidRPr="00FF0C8D">
        <w:rPr>
          <w:rFonts w:ascii="Times New Roman" w:eastAsia="Times New Roman" w:hAnsi="Times New Roman"/>
        </w:rPr>
        <w:t>w związku z koniecznością wypełnienia obowiązku prawnego na nich ciążącego. Administrator może również udostępniać dane osobowe podmiotom realizującym cele Administratora na podstawie jego polecenia oraz zawartych umów powierzenia przetwarzania danych osobowych.</w:t>
      </w:r>
    </w:p>
    <w:p w:rsidR="00D05870" w:rsidRDefault="00D05870" w:rsidP="00D05870">
      <w:pPr>
        <w:spacing w:line="200" w:lineRule="exact"/>
        <w:rPr>
          <w:rFonts w:ascii="Times New Roman" w:eastAsia="Times New Roman" w:hAnsi="Times New Roman"/>
        </w:rPr>
      </w:pPr>
    </w:p>
    <w:p w:rsidR="0077551E" w:rsidRDefault="0077551E" w:rsidP="00D05870">
      <w:pPr>
        <w:spacing w:line="200" w:lineRule="exact"/>
        <w:rPr>
          <w:rFonts w:ascii="Times New Roman" w:eastAsia="Times New Roman" w:hAnsi="Times New Roman"/>
        </w:rPr>
      </w:pPr>
    </w:p>
    <w:p w:rsidR="00FF0C8D" w:rsidRDefault="00FF0C8D" w:rsidP="00FF0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………………………………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…………………………………………</w:t>
      </w:r>
    </w:p>
    <w:p w:rsidR="00FF0C8D" w:rsidRPr="001664F6" w:rsidRDefault="00FF0C8D" w:rsidP="00FF0C8D">
      <w:pPr>
        <w:rPr>
          <w:rFonts w:ascii="Times New Roman" w:eastAsia="Times New Roman" w:hAnsi="Times New Roman"/>
          <w:i/>
          <w:iCs/>
        </w:rPr>
      </w:pPr>
      <w:r>
        <w:rPr>
          <w:rFonts w:ascii="Times New Roman" w:eastAsia="Times New Roman" w:hAnsi="Times New Roman"/>
          <w:i/>
          <w:iCs/>
        </w:rPr>
        <w:t xml:space="preserve">            </w:t>
      </w:r>
      <w:r w:rsidRPr="001664F6">
        <w:rPr>
          <w:rFonts w:ascii="Times New Roman" w:eastAsia="Times New Roman" w:hAnsi="Times New Roman"/>
          <w:i/>
          <w:iCs/>
        </w:rPr>
        <w:t>(Miejscowość, data)</w:t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 w:rsidRPr="001664F6">
        <w:rPr>
          <w:rFonts w:ascii="Times New Roman" w:eastAsia="Times New Roman" w:hAnsi="Times New Roman"/>
          <w:i/>
          <w:iCs/>
        </w:rPr>
        <w:tab/>
      </w:r>
      <w:r>
        <w:rPr>
          <w:rFonts w:ascii="Times New Roman" w:eastAsia="Times New Roman" w:hAnsi="Times New Roman"/>
          <w:i/>
          <w:iCs/>
        </w:rPr>
        <w:t xml:space="preserve">          </w:t>
      </w:r>
      <w:r w:rsidRPr="001664F6">
        <w:rPr>
          <w:rFonts w:ascii="Times New Roman" w:eastAsia="Times New Roman" w:hAnsi="Times New Roman"/>
          <w:i/>
          <w:iCs/>
        </w:rPr>
        <w:t>(Podpis rodzica/prawnego opiekuna)</w:t>
      </w:r>
    </w:p>
    <w:p w:rsidR="003C7D7E" w:rsidRDefault="003C7D7E" w:rsidP="003C7D7E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3C7D7E" w:rsidRPr="00513604" w:rsidRDefault="003C7D7E" w:rsidP="0077551E">
      <w:pPr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513604">
        <w:rPr>
          <w:rFonts w:ascii="Times New Roman" w:eastAsia="Times New Roman" w:hAnsi="Times New Roman"/>
          <w:b/>
          <w:bCs/>
          <w:sz w:val="24"/>
          <w:szCs w:val="24"/>
        </w:rPr>
        <w:t xml:space="preserve">ZAŁĄCZNIKI </w:t>
      </w:r>
      <w:r>
        <w:rPr>
          <w:rFonts w:ascii="Times New Roman" w:eastAsia="Times New Roman" w:hAnsi="Times New Roman"/>
          <w:i/>
          <w:iCs/>
          <w:sz w:val="24"/>
          <w:szCs w:val="24"/>
        </w:rPr>
        <w:t>dla kandydata</w:t>
      </w:r>
      <w:r w:rsidRPr="00513604">
        <w:rPr>
          <w:rFonts w:ascii="Times New Roman" w:eastAsia="Times New Roman" w:hAnsi="Times New Roman"/>
          <w:i/>
          <w:iCs/>
          <w:sz w:val="24"/>
          <w:szCs w:val="24"/>
        </w:rPr>
        <w:t xml:space="preserve"> do klasy pierwszej Technikum </w:t>
      </w:r>
      <w:r>
        <w:rPr>
          <w:rFonts w:ascii="Times New Roman" w:eastAsia="Times New Roman" w:hAnsi="Times New Roman"/>
          <w:i/>
          <w:iCs/>
          <w:sz w:val="24"/>
          <w:szCs w:val="24"/>
        </w:rPr>
        <w:t>i</w:t>
      </w:r>
      <w:r w:rsidRPr="00513604">
        <w:rPr>
          <w:rFonts w:ascii="Times New Roman" w:eastAsia="Times New Roman" w:hAnsi="Times New Roman"/>
          <w:i/>
          <w:iCs/>
          <w:sz w:val="24"/>
          <w:szCs w:val="24"/>
        </w:rPr>
        <w:t xml:space="preserve"> Szkoły Branżowej I Stopnia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                 </w:t>
      </w:r>
      <w:r w:rsidRPr="00513604">
        <w:rPr>
          <w:rFonts w:ascii="Times New Roman" w:eastAsia="Times New Roman" w:hAnsi="Times New Roman"/>
          <w:i/>
          <w:iCs/>
          <w:sz w:val="24"/>
          <w:szCs w:val="24"/>
        </w:rPr>
        <w:t xml:space="preserve">w Ozorkowie </w:t>
      </w:r>
    </w:p>
    <w:p w:rsidR="00396A1F" w:rsidRDefault="0077551E" w:rsidP="0077551E">
      <w:pPr>
        <w:pStyle w:val="Akapitzlist"/>
        <w:numPr>
          <w:ilvl w:val="0"/>
          <w:numId w:val="3"/>
        </w:numPr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Fotografia </w:t>
      </w:r>
      <w:r w:rsidR="00D82F43" w:rsidRPr="009D4BB5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</w:t>
      </w:r>
      <w:r w:rsidR="00396A1F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w </w:t>
      </w:r>
      <w:r w:rsidR="00D82F43" w:rsidRPr="009D4BB5">
        <w:rPr>
          <w:rFonts w:ascii="Times New Roman" w:eastAsia="Times New Roman" w:hAnsi="Times New Roman"/>
          <w:b/>
          <w:i/>
          <w:iCs/>
          <w:sz w:val="24"/>
          <w:szCs w:val="24"/>
        </w:rPr>
        <w:t>formie elektronicznej</w:t>
      </w:r>
      <w:r w:rsidR="00396A1F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</w:p>
    <w:p w:rsidR="00396A1F" w:rsidRDefault="00D82F43" w:rsidP="00396A1F">
      <w:pPr>
        <w:pStyle w:val="Akapitzlist"/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396A1F">
        <w:rPr>
          <w:rFonts w:ascii="Times New Roman" w:eastAsia="Times New Roman" w:hAnsi="Times New Roman"/>
          <w:b/>
          <w:i/>
          <w:iCs/>
          <w:sz w:val="24"/>
          <w:szCs w:val="24"/>
        </w:rPr>
        <w:t>na płycie CD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opisanej imieni</w:t>
      </w:r>
      <w:r w:rsidR="009D4BB5">
        <w:rPr>
          <w:rFonts w:ascii="Times New Roman" w:eastAsia="Times New Roman" w:hAnsi="Times New Roman"/>
          <w:i/>
          <w:iCs/>
          <w:sz w:val="24"/>
          <w:szCs w:val="24"/>
        </w:rPr>
        <w:t xml:space="preserve">em, nazwiskiem,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datą urodzenia </w:t>
      </w:r>
      <w:r w:rsidR="00396A1F">
        <w:rPr>
          <w:rFonts w:ascii="Times New Roman" w:eastAsia="Times New Roman" w:hAnsi="Times New Roman"/>
          <w:i/>
          <w:iCs/>
          <w:sz w:val="24"/>
          <w:szCs w:val="24"/>
        </w:rPr>
        <w:t>oraz pierwszą literą zawodu: ekonomista-E, informatyk-I, handlowiec-H, mechanik pojazdów samochodowych-M, piekarz-P, cukiernik-C, stolarz-S</w:t>
      </w:r>
    </w:p>
    <w:p w:rsidR="00D82F43" w:rsidRPr="00D82F43" w:rsidRDefault="00D82F43" w:rsidP="00396A1F">
      <w:pPr>
        <w:pStyle w:val="Akapitzlist"/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396A1F">
        <w:rPr>
          <w:rFonts w:ascii="Times New Roman" w:eastAsia="Times New Roman" w:hAnsi="Times New Roman"/>
          <w:b/>
          <w:i/>
          <w:iCs/>
          <w:sz w:val="24"/>
          <w:szCs w:val="24"/>
        </w:rPr>
        <w:t>lub plik przesłany na adres email</w:t>
      </w:r>
      <w:r w:rsidR="009D4BB5">
        <w:rPr>
          <w:rFonts w:ascii="Times New Roman" w:eastAsia="Times New Roman" w:hAnsi="Times New Roman"/>
          <w:i/>
          <w:iCs/>
          <w:sz w:val="24"/>
          <w:szCs w:val="24"/>
        </w:rPr>
        <w:t xml:space="preserve">: </w:t>
      </w:r>
      <w:hyperlink r:id="rId7" w:history="1">
        <w:r w:rsidR="009D4BB5" w:rsidRPr="00A63FF1">
          <w:rPr>
            <w:rStyle w:val="Hipercze"/>
            <w:rFonts w:ascii="Times New Roman" w:eastAsia="Times New Roman" w:hAnsi="Times New Roman"/>
            <w:b/>
            <w:i/>
            <w:iCs/>
            <w:sz w:val="24"/>
            <w:szCs w:val="24"/>
          </w:rPr>
          <w:t>nabor@zsz-ozorkow.org</w:t>
        </w:r>
      </w:hyperlink>
      <w:r w:rsidR="009D4BB5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</w:t>
      </w:r>
      <w:r w:rsidR="009D4BB5" w:rsidRPr="009D4BB5">
        <w:rPr>
          <w:rFonts w:ascii="Times New Roman" w:eastAsia="Times New Roman" w:hAnsi="Times New Roman"/>
          <w:i/>
          <w:iCs/>
          <w:sz w:val="24"/>
          <w:szCs w:val="24"/>
        </w:rPr>
        <w:t xml:space="preserve">opisany </w:t>
      </w:r>
      <w:r w:rsidR="009D4BB5">
        <w:rPr>
          <w:rFonts w:ascii="Times New Roman" w:eastAsia="Times New Roman" w:hAnsi="Times New Roman"/>
          <w:i/>
          <w:iCs/>
          <w:sz w:val="24"/>
          <w:szCs w:val="24"/>
        </w:rPr>
        <w:t>imieniem, nazwiskiem, datą urodzenia</w:t>
      </w:r>
      <w:r w:rsidR="0077551E">
        <w:rPr>
          <w:rFonts w:ascii="Times New Roman" w:eastAsia="Times New Roman" w:hAnsi="Times New Roman"/>
          <w:i/>
          <w:iCs/>
          <w:sz w:val="24"/>
          <w:szCs w:val="24"/>
        </w:rPr>
        <w:t xml:space="preserve"> oraz pierwszą literą zawodu: ekonomista-E, informatyk-I, handlowiec-H, mechanik pojazdów samochodowych-M, piekarz-P, cukiernik-C, stolarz-S</w:t>
      </w:r>
    </w:p>
    <w:p w:rsidR="003C7D7E" w:rsidRDefault="003C7D7E" w:rsidP="0077551E">
      <w:pPr>
        <w:pStyle w:val="Akapitzlist"/>
        <w:numPr>
          <w:ilvl w:val="0"/>
          <w:numId w:val="3"/>
        </w:numPr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513604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Zaświadczenie lekarskie</w:t>
      </w:r>
      <w:r w:rsidRPr="00513604">
        <w:rPr>
          <w:rFonts w:ascii="Times New Roman" w:eastAsia="Times New Roman" w:hAnsi="Times New Roman"/>
          <w:i/>
          <w:iCs/>
          <w:sz w:val="24"/>
          <w:szCs w:val="24"/>
        </w:rPr>
        <w:t xml:space="preserve"> o braku przeciw</w:t>
      </w:r>
      <w:r>
        <w:rPr>
          <w:rFonts w:ascii="Times New Roman" w:eastAsia="Times New Roman" w:hAnsi="Times New Roman"/>
          <w:i/>
          <w:iCs/>
          <w:sz w:val="24"/>
          <w:szCs w:val="24"/>
        </w:rPr>
        <w:t>w</w:t>
      </w:r>
      <w:r w:rsidRPr="00513604">
        <w:rPr>
          <w:rFonts w:ascii="Times New Roman" w:eastAsia="Times New Roman" w:hAnsi="Times New Roman"/>
          <w:i/>
          <w:iCs/>
          <w:sz w:val="24"/>
          <w:szCs w:val="24"/>
        </w:rPr>
        <w:t>sk</w:t>
      </w:r>
      <w:r w:rsidR="00396A1F">
        <w:rPr>
          <w:rFonts w:ascii="Times New Roman" w:eastAsia="Times New Roman" w:hAnsi="Times New Roman"/>
          <w:i/>
          <w:iCs/>
          <w:sz w:val="24"/>
          <w:szCs w:val="24"/>
        </w:rPr>
        <w:t>azań do nauki w danym zawodzie,</w:t>
      </w:r>
    </w:p>
    <w:p w:rsidR="00396A1F" w:rsidRPr="00513604" w:rsidRDefault="00396A1F" w:rsidP="0077551E">
      <w:pPr>
        <w:pStyle w:val="Akapitzlist"/>
        <w:numPr>
          <w:ilvl w:val="0"/>
          <w:numId w:val="3"/>
        </w:numPr>
        <w:spacing w:line="36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W przypadku oddziału: cukiernik, piekarz, stolarz potwierdzenie od pracodawcy, że kandydat zostanie przyjęty od 1 września 2025r na zajęcia praktyczne .</w:t>
      </w:r>
    </w:p>
    <w:p w:rsidR="003C7D7E" w:rsidRDefault="003C7D7E"/>
    <w:sectPr w:rsidR="003C7D7E" w:rsidSect="002336A1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9495CFE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2AE8944A"/>
    <w:lvl w:ilvl="0" w:tplc="FFFFFFFF">
      <w:start w:val="2"/>
      <w:numFmt w:val="decimal"/>
      <w:lvlText w:val="%1)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625558EC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25F25FE6"/>
    <w:multiLevelType w:val="hybridMultilevel"/>
    <w:tmpl w:val="467EA8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53728A"/>
    <w:multiLevelType w:val="hybridMultilevel"/>
    <w:tmpl w:val="98AEDF1A"/>
    <w:lvl w:ilvl="0" w:tplc="439E920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4B01EF"/>
    <w:multiLevelType w:val="hybridMultilevel"/>
    <w:tmpl w:val="98A8D27A"/>
    <w:lvl w:ilvl="0" w:tplc="BE0EC4F6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characterSpacingControl w:val="doNotCompress"/>
  <w:compat/>
  <w:rsids>
    <w:rsidRoot w:val="00D05870"/>
    <w:rsid w:val="000E29F8"/>
    <w:rsid w:val="001664F6"/>
    <w:rsid w:val="002336A1"/>
    <w:rsid w:val="002A6CD8"/>
    <w:rsid w:val="00396A1F"/>
    <w:rsid w:val="003C7D7E"/>
    <w:rsid w:val="00513604"/>
    <w:rsid w:val="005A3E44"/>
    <w:rsid w:val="005C53F6"/>
    <w:rsid w:val="0077551E"/>
    <w:rsid w:val="007E48F8"/>
    <w:rsid w:val="00832E09"/>
    <w:rsid w:val="00890545"/>
    <w:rsid w:val="008C15F1"/>
    <w:rsid w:val="008E37EC"/>
    <w:rsid w:val="00980705"/>
    <w:rsid w:val="009D4BB5"/>
    <w:rsid w:val="00A92ED9"/>
    <w:rsid w:val="00BA12A0"/>
    <w:rsid w:val="00BE2794"/>
    <w:rsid w:val="00D05870"/>
    <w:rsid w:val="00D82F43"/>
    <w:rsid w:val="00E72905"/>
    <w:rsid w:val="00ED5317"/>
    <w:rsid w:val="00F712F7"/>
    <w:rsid w:val="00FF0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5870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5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5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5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5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5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58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58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58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58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5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5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5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587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587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58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58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58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58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58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5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5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5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5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58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58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587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5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587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587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D4BB5"/>
    <w:rPr>
      <w:color w:val="46788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or@zsz-ozorkow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783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Janicki</dc:creator>
  <cp:lastModifiedBy>Joanna</cp:lastModifiedBy>
  <cp:revision>2</cp:revision>
  <dcterms:created xsi:type="dcterms:W3CDTF">2026-04-10T08:37:00Z</dcterms:created>
  <dcterms:modified xsi:type="dcterms:W3CDTF">2026-04-10T08:37:00Z</dcterms:modified>
</cp:coreProperties>
</file>