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color w:val="404040"/>
          <w:sz w:val="24"/>
        </w:rPr>
      </w:pPr>
    </w:p>
    <w:p w:rsidR="003C7D7E" w:rsidRDefault="003C7D7E" w:rsidP="003C7D7E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3C7D7E" w:rsidRPr="008F1434" w:rsidRDefault="009810A8" w:rsidP="00E25BE2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8F1434">
        <w:rPr>
          <w:rFonts w:ascii="Times New Roman" w:hAnsi="Times New Roman" w:cs="Times New Roman"/>
          <w:i/>
          <w:sz w:val="24"/>
          <w:szCs w:val="24"/>
        </w:rPr>
        <w:t>Kandydat zakwalifikowany do Zespołu Szkół Zawodowych</w:t>
      </w:r>
      <w:r w:rsidR="008F1434">
        <w:rPr>
          <w:rFonts w:ascii="Times New Roman" w:hAnsi="Times New Roman" w:cs="Times New Roman"/>
          <w:i/>
          <w:sz w:val="24"/>
          <w:szCs w:val="24"/>
        </w:rPr>
        <w:t xml:space="preserve"> w Ozorkowie musi dostarczyć do </w:t>
      </w:r>
      <w:r w:rsidRPr="008F1434">
        <w:rPr>
          <w:rFonts w:ascii="Times New Roman" w:hAnsi="Times New Roman" w:cs="Times New Roman"/>
          <w:i/>
          <w:sz w:val="24"/>
          <w:szCs w:val="24"/>
        </w:rPr>
        <w:t>placówki:</w:t>
      </w:r>
    </w:p>
    <w:p w:rsidR="009810A8" w:rsidRPr="009810A8" w:rsidRDefault="009810A8" w:rsidP="008F1434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</w:t>
      </w:r>
      <w:r w:rsidRPr="009810A8">
        <w:rPr>
          <w:rFonts w:ascii="Times New Roman" w:hAnsi="Times New Roman" w:cs="Times New Roman"/>
          <w:b/>
          <w:i/>
          <w:sz w:val="24"/>
          <w:szCs w:val="24"/>
        </w:rPr>
        <w:t>ryginał świadectwa ukończenia szkoły podstawowej</w:t>
      </w:r>
      <w:r w:rsidR="00FB5088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9810A8" w:rsidRPr="009810A8" w:rsidRDefault="009810A8" w:rsidP="008F1434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</w:t>
      </w:r>
      <w:r w:rsidRPr="009810A8">
        <w:rPr>
          <w:rFonts w:ascii="Times New Roman" w:hAnsi="Times New Roman" w:cs="Times New Roman"/>
          <w:b/>
          <w:i/>
          <w:sz w:val="24"/>
          <w:szCs w:val="24"/>
        </w:rPr>
        <w:t>ryginał zaświadczenia o wynikach egzaminu ósmoklasisty</w:t>
      </w:r>
      <w:r w:rsidR="00FB5088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9810A8" w:rsidRDefault="009810A8" w:rsidP="008F1434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z</w:t>
      </w:r>
      <w:r w:rsidRPr="00513604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aświadczenie lekarskie</w:t>
      </w:r>
      <w:r w:rsidRPr="00513604">
        <w:rPr>
          <w:rFonts w:ascii="Times New Roman" w:eastAsia="Times New Roman" w:hAnsi="Times New Roman"/>
          <w:i/>
          <w:iCs/>
          <w:sz w:val="24"/>
          <w:szCs w:val="24"/>
        </w:rPr>
        <w:t xml:space="preserve"> o braku przeciw</w:t>
      </w:r>
      <w:r>
        <w:rPr>
          <w:rFonts w:ascii="Times New Roman" w:eastAsia="Times New Roman" w:hAnsi="Times New Roman"/>
          <w:i/>
          <w:iCs/>
          <w:sz w:val="24"/>
          <w:szCs w:val="24"/>
        </w:rPr>
        <w:t>w</w:t>
      </w:r>
      <w:r w:rsidRPr="00513604">
        <w:rPr>
          <w:rFonts w:ascii="Times New Roman" w:eastAsia="Times New Roman" w:hAnsi="Times New Roman"/>
          <w:i/>
          <w:iCs/>
          <w:sz w:val="24"/>
          <w:szCs w:val="24"/>
        </w:rPr>
        <w:t>sk</w:t>
      </w:r>
      <w:r>
        <w:rPr>
          <w:rFonts w:ascii="Times New Roman" w:eastAsia="Times New Roman" w:hAnsi="Times New Roman"/>
          <w:i/>
          <w:iCs/>
          <w:sz w:val="24"/>
          <w:szCs w:val="24"/>
        </w:rPr>
        <w:t>azań do nauki w danym zawodzie,</w:t>
      </w:r>
    </w:p>
    <w:p w:rsidR="009810A8" w:rsidRDefault="009810A8" w:rsidP="008F1434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fotografię </w:t>
      </w:r>
      <w:r w:rsidRPr="009D4BB5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w </w:t>
      </w:r>
      <w:r w:rsidRPr="009D4BB5">
        <w:rPr>
          <w:rFonts w:ascii="Times New Roman" w:eastAsia="Times New Roman" w:hAnsi="Times New Roman"/>
          <w:b/>
          <w:i/>
          <w:iCs/>
          <w:sz w:val="24"/>
          <w:szCs w:val="24"/>
        </w:rPr>
        <w:t>formie elektronicznej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</w:p>
    <w:p w:rsidR="009810A8" w:rsidRDefault="009810A8" w:rsidP="008F1434">
      <w:pPr>
        <w:pStyle w:val="Akapitzlist"/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396A1F">
        <w:rPr>
          <w:rFonts w:ascii="Times New Roman" w:eastAsia="Times New Roman" w:hAnsi="Times New Roman"/>
          <w:b/>
          <w:i/>
          <w:iCs/>
          <w:sz w:val="24"/>
          <w:szCs w:val="24"/>
        </w:rPr>
        <w:t>na płycie CD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opisanej imieniem, nazwiskiem, datą urodzenia oraz pierwszą literą zawodu: ekonomista-E, informatyk-I,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handlowiec-H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, mechanik pojazdów samochodowych-M,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piekarz-P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>, cukiernik-C, stolarz-S</w:t>
      </w:r>
    </w:p>
    <w:p w:rsidR="009810A8" w:rsidRDefault="009810A8" w:rsidP="008F1434">
      <w:pPr>
        <w:pStyle w:val="Akapitzlist"/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396A1F">
        <w:rPr>
          <w:rFonts w:ascii="Times New Roman" w:eastAsia="Times New Roman" w:hAnsi="Times New Roman"/>
          <w:b/>
          <w:i/>
          <w:iCs/>
          <w:sz w:val="24"/>
          <w:szCs w:val="24"/>
        </w:rPr>
        <w:t>lub plik przesłany na adres email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: </w:t>
      </w:r>
      <w:hyperlink r:id="rId5" w:history="1">
        <w:r w:rsidRPr="00A63FF1">
          <w:rPr>
            <w:rStyle w:val="Hipercze"/>
            <w:rFonts w:ascii="Times New Roman" w:eastAsia="Times New Roman" w:hAnsi="Times New Roman"/>
            <w:b/>
            <w:i/>
            <w:iCs/>
            <w:sz w:val="24"/>
            <w:szCs w:val="24"/>
          </w:rPr>
          <w:t>nabor@zsz-ozorkow.org</w:t>
        </w:r>
      </w:hyperlink>
      <w:r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 </w:t>
      </w:r>
      <w:r w:rsidRPr="009D4BB5">
        <w:rPr>
          <w:rFonts w:ascii="Times New Roman" w:eastAsia="Times New Roman" w:hAnsi="Times New Roman"/>
          <w:i/>
          <w:iCs/>
          <w:sz w:val="24"/>
          <w:szCs w:val="24"/>
        </w:rPr>
        <w:t xml:space="preserve">opisany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imieniem, nazwiskiem, datą urodzenia oraz pierwszą literą zawodu: ekonomista-E, informatyk-I,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handlowiec-H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, mechanik pojazdów samochodowych-M, </w:t>
      </w:r>
      <w:proofErr w:type="spellStart"/>
      <w:r>
        <w:rPr>
          <w:rFonts w:ascii="Times New Roman" w:eastAsia="Times New Roman" w:hAnsi="Times New Roman"/>
          <w:i/>
          <w:iCs/>
          <w:sz w:val="24"/>
          <w:szCs w:val="24"/>
        </w:rPr>
        <w:t>piekarz-P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</w:rPr>
        <w:t>, cukiernik-C, stolarz-S</w:t>
      </w:r>
    </w:p>
    <w:p w:rsidR="009810A8" w:rsidRPr="009810A8" w:rsidRDefault="009810A8" w:rsidP="008F1434">
      <w:pPr>
        <w:pStyle w:val="Akapitzlist"/>
        <w:numPr>
          <w:ilvl w:val="0"/>
          <w:numId w:val="7"/>
        </w:numPr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9810A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W przypadku oddziału: cukiernik, piekarz, stolarz </w:t>
      </w:r>
      <w:r w:rsidR="00FB508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potwierdzenie od pracodawcy o przyjęciu kandydata na zajęcia praktyczne</w:t>
      </w:r>
      <w:r w:rsidRPr="009810A8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.</w:t>
      </w:r>
    </w:p>
    <w:p w:rsidR="00FB5088" w:rsidRDefault="00FB5088" w:rsidP="009810A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B5088" w:rsidRDefault="00FB5088" w:rsidP="009810A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B5088" w:rsidRDefault="00FB5088" w:rsidP="009810A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B5088" w:rsidRDefault="00FB5088" w:rsidP="009810A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B5088" w:rsidRPr="009810A8" w:rsidRDefault="00FB5088" w:rsidP="009810A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FB5088" w:rsidRPr="009810A8" w:rsidSect="002336A1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9495CFE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2AE8944A"/>
    <w:lvl w:ilvl="0" w:tplc="FFFFFFFF">
      <w:start w:val="2"/>
      <w:numFmt w:val="decimal"/>
      <w:lvlText w:val="%1)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625558EC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22403BAB"/>
    <w:multiLevelType w:val="hybridMultilevel"/>
    <w:tmpl w:val="223A719E"/>
    <w:lvl w:ilvl="0" w:tplc="4B26779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F25FE6"/>
    <w:multiLevelType w:val="hybridMultilevel"/>
    <w:tmpl w:val="467EA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3728A"/>
    <w:multiLevelType w:val="hybridMultilevel"/>
    <w:tmpl w:val="98AEDF1A"/>
    <w:lvl w:ilvl="0" w:tplc="439E920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B853BD"/>
    <w:multiLevelType w:val="hybridMultilevel"/>
    <w:tmpl w:val="14EC06B0"/>
    <w:lvl w:ilvl="0" w:tplc="DEEA7A3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4B01EF"/>
    <w:multiLevelType w:val="hybridMultilevel"/>
    <w:tmpl w:val="98A8D27A"/>
    <w:lvl w:ilvl="0" w:tplc="BE0EC4F6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/>
  <w:defaultTabStop w:val="708"/>
  <w:hyphenationZone w:val="425"/>
  <w:characterSpacingControl w:val="doNotCompress"/>
  <w:compat/>
  <w:rsids>
    <w:rsidRoot w:val="00D05870"/>
    <w:rsid w:val="000E29F8"/>
    <w:rsid w:val="000F2AF4"/>
    <w:rsid w:val="001664F6"/>
    <w:rsid w:val="002336A1"/>
    <w:rsid w:val="002A6CD8"/>
    <w:rsid w:val="00396A1F"/>
    <w:rsid w:val="003C7D7E"/>
    <w:rsid w:val="00510B88"/>
    <w:rsid w:val="00513604"/>
    <w:rsid w:val="005A3E44"/>
    <w:rsid w:val="00633A26"/>
    <w:rsid w:val="0077551E"/>
    <w:rsid w:val="007E48F8"/>
    <w:rsid w:val="00832E09"/>
    <w:rsid w:val="00890545"/>
    <w:rsid w:val="008E37EC"/>
    <w:rsid w:val="008F1434"/>
    <w:rsid w:val="00980705"/>
    <w:rsid w:val="009810A8"/>
    <w:rsid w:val="009D4BB5"/>
    <w:rsid w:val="00A71D6D"/>
    <w:rsid w:val="00A92ED9"/>
    <w:rsid w:val="00BA12A0"/>
    <w:rsid w:val="00BE2794"/>
    <w:rsid w:val="00D05870"/>
    <w:rsid w:val="00D347C8"/>
    <w:rsid w:val="00D82F43"/>
    <w:rsid w:val="00E25BE2"/>
    <w:rsid w:val="00E72905"/>
    <w:rsid w:val="00EC55BF"/>
    <w:rsid w:val="00ED486F"/>
    <w:rsid w:val="00ED5317"/>
    <w:rsid w:val="00F712F7"/>
    <w:rsid w:val="00FB5088"/>
    <w:rsid w:val="00FF0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5870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5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5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5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5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5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58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58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58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58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5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5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5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58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58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58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58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58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58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58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5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5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5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5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58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58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58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5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58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587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D4BB5"/>
    <w:rPr>
      <w:color w:val="467886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bor@zsz-ozorkow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Janicki</dc:creator>
  <cp:lastModifiedBy>Joanna</cp:lastModifiedBy>
  <cp:revision>3</cp:revision>
  <cp:lastPrinted>2025-06-18T10:45:00Z</cp:lastPrinted>
  <dcterms:created xsi:type="dcterms:W3CDTF">2025-06-24T12:18:00Z</dcterms:created>
  <dcterms:modified xsi:type="dcterms:W3CDTF">2025-06-24T12:18:00Z</dcterms:modified>
</cp:coreProperties>
</file>